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1ACA3" w14:textId="6C449845" w:rsidR="00D45945" w:rsidRPr="00D31BE0" w:rsidRDefault="00D31BE0" w:rsidP="00D31BE0">
      <w:pPr>
        <w:pStyle w:val="ContactInfo"/>
        <w:jc w:val="both"/>
        <w:rPr>
          <w:rFonts w:ascii="Calibri" w:hAnsi="Calibri" w:cs="Calibri"/>
          <w:b/>
          <w:bCs/>
        </w:rPr>
      </w:pPr>
      <w:r w:rsidRPr="00D31BE0">
        <w:rPr>
          <w:rFonts w:ascii="Calibri" w:hAnsi="Calibri" w:cs="Calibri"/>
          <w:b/>
          <w:bCs/>
        </w:rPr>
        <w:t>Rainbow Trees Pathway</w:t>
      </w:r>
    </w:p>
    <w:p w14:paraId="171A201F" w14:textId="5558E83A" w:rsidR="00D45945" w:rsidRPr="00D31BE0" w:rsidRDefault="00681C5A" w:rsidP="00D31BE0">
      <w:pPr>
        <w:pStyle w:val="ContactInfo"/>
        <w:jc w:val="both"/>
        <w:rPr>
          <w:rStyle w:val="Strong"/>
          <w:rFonts w:ascii="Calibri" w:hAnsi="Calibri" w:cs="Calibri"/>
          <w:b w:val="0"/>
          <w:bCs w:val="0"/>
        </w:rPr>
      </w:pPr>
      <w:r>
        <w:rPr>
          <w:rFonts w:ascii="Calibri" w:hAnsi="Calibri" w:cs="Calibri"/>
        </w:rPr>
        <w:t>Hello</w:t>
      </w:r>
      <w:r w:rsidR="00D31BE0" w:rsidRPr="00D31BE0">
        <w:rPr>
          <w:rFonts w:ascii="Calibri" w:hAnsi="Calibri" w:cs="Calibri"/>
        </w:rPr>
        <w:t>@rainbowtreespathway.co.uk</w:t>
      </w:r>
    </w:p>
    <w:p w14:paraId="604F0B18" w14:textId="46648D58" w:rsidR="00D45945" w:rsidRDefault="00DC500C" w:rsidP="00D31BE0">
      <w:pPr>
        <w:pStyle w:val="ContactInfo"/>
        <w:jc w:val="both"/>
        <w:rPr>
          <w:rFonts w:ascii="Calibri" w:hAnsi="Calibri" w:cs="Calibri"/>
        </w:rPr>
      </w:pPr>
      <w:hyperlink r:id="rId11" w:history="1">
        <w:r w:rsidRPr="00282199">
          <w:rPr>
            <w:rStyle w:val="Hyperlink"/>
            <w:rFonts w:ascii="Calibri" w:hAnsi="Calibri" w:cs="Calibri"/>
          </w:rPr>
          <w:t>www.rainbowtreespathway</w:t>
        </w:r>
      </w:hyperlink>
    </w:p>
    <w:p w14:paraId="449EBC91" w14:textId="77777777" w:rsidR="00390924" w:rsidRDefault="00390924" w:rsidP="00D31BE0">
      <w:pPr>
        <w:pStyle w:val="ContactInfo"/>
        <w:jc w:val="both"/>
        <w:rPr>
          <w:rFonts w:ascii="Calibri" w:hAnsi="Calibri" w:cs="Calibri"/>
        </w:rPr>
      </w:pPr>
    </w:p>
    <w:p w14:paraId="6EB41282" w14:textId="77777777" w:rsidR="00390924" w:rsidRDefault="00390924" w:rsidP="00D31BE0">
      <w:pPr>
        <w:pStyle w:val="ContactInfo"/>
        <w:jc w:val="both"/>
        <w:rPr>
          <w:rFonts w:ascii="Calibri" w:hAnsi="Calibri" w:cs="Calibri"/>
        </w:rPr>
      </w:pPr>
    </w:p>
    <w:p w14:paraId="586E5434" w14:textId="56D0EE76" w:rsidR="009A4D86" w:rsidRPr="009A4D86" w:rsidRDefault="009A4D86" w:rsidP="009A4D86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b/>
          <w:bCs/>
          <w:kern w:val="0"/>
          <w:szCs w:val="24"/>
          <w:lang w:eastAsia="en-GB"/>
        </w:rPr>
        <w:t>Consent Form for Pick-Up and Drop-Off Without Parent/Carer Present</w:t>
      </w:r>
    </w:p>
    <w:p w14:paraId="1BA136BE" w14:textId="77777777" w:rsidR="009A4D86" w:rsidRPr="00950299" w:rsidRDefault="009A4D86" w:rsidP="009A4D8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>Dear Parent/Carer,</w:t>
      </w:r>
    </w:p>
    <w:p w14:paraId="1A63F041" w14:textId="1E93A919" w:rsidR="009A4D86" w:rsidRPr="00950299" w:rsidRDefault="009A4D86" w:rsidP="009A4D8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 xml:space="preserve">This form outlines the agreement between </w:t>
      </w:r>
      <w:r>
        <w:rPr>
          <w:rFonts w:ascii="Calibri" w:eastAsia="Times New Roman" w:hAnsi="Calibri" w:cs="Calibri"/>
          <w:kern w:val="0"/>
          <w:szCs w:val="24"/>
          <w:lang w:eastAsia="en-GB"/>
        </w:rPr>
        <w:t>Rainbow Trees Pathway</w:t>
      </w: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 xml:space="preserve"> and parents/carers where it has been arranged that </w:t>
      </w:r>
      <w:r w:rsidRPr="00950299">
        <w:rPr>
          <w:rFonts w:ascii="Calibri" w:eastAsia="Times New Roman" w:hAnsi="Calibri" w:cs="Calibri"/>
          <w:b/>
          <w:bCs/>
          <w:kern w:val="0"/>
          <w:szCs w:val="24"/>
          <w:lang w:eastAsia="en-GB"/>
        </w:rPr>
        <w:t>no adult will be present</w:t>
      </w: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 xml:space="preserve"> during the pick-up or drop-off of young person. This consent ensures safeguarding procedures are followed and that parents are fully informed of the protocols in place.</w:t>
      </w:r>
    </w:p>
    <w:p w14:paraId="0704B52C" w14:textId="77777777" w:rsidR="009A4D86" w:rsidRPr="00950299" w:rsidRDefault="009A4D86" w:rsidP="009A4D86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b/>
          <w:bCs/>
          <w:kern w:val="0"/>
          <w:szCs w:val="24"/>
          <w:lang w:eastAsia="en-GB"/>
        </w:rPr>
        <w:t>1. Consent for Pick-Up and Drop-Off Without Parent/Carer Present</w:t>
      </w:r>
    </w:p>
    <w:p w14:paraId="5AA71E5E" w14:textId="7BD6A5A0" w:rsidR="009A4D86" w:rsidRPr="00950299" w:rsidRDefault="009A4D86" w:rsidP="009A4D8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 xml:space="preserve">I give permission for staff members from </w:t>
      </w:r>
      <w:r>
        <w:rPr>
          <w:rFonts w:ascii="Calibri" w:eastAsia="Times New Roman" w:hAnsi="Calibri" w:cs="Calibri"/>
          <w:kern w:val="0"/>
          <w:szCs w:val="24"/>
          <w:lang w:eastAsia="en-GB"/>
        </w:rPr>
        <w:t>Rainbow Trees Pathway</w:t>
      </w: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 xml:space="preserve"> to collect and return my child/young person from agreed locations, </w:t>
      </w:r>
      <w:r w:rsidRPr="00950299">
        <w:rPr>
          <w:rFonts w:ascii="Calibri" w:eastAsia="Times New Roman" w:hAnsi="Calibri" w:cs="Calibri"/>
          <w:b/>
          <w:bCs/>
          <w:kern w:val="0"/>
          <w:szCs w:val="24"/>
          <w:lang w:eastAsia="en-GB"/>
        </w:rPr>
        <w:t>even when no parent, carer, or trusted adult is present</w:t>
      </w: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>.</w:t>
      </w:r>
    </w:p>
    <w:p w14:paraId="5844DDA1" w14:textId="77777777" w:rsidR="009A4D86" w:rsidRPr="00950299" w:rsidRDefault="009A4D86" w:rsidP="009A4D86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>I understand that staff will operate within the organisation's safeguarding policies.</w:t>
      </w:r>
    </w:p>
    <w:p w14:paraId="64F74F64" w14:textId="77777777" w:rsidR="009A4D86" w:rsidRPr="00950299" w:rsidRDefault="009A4D86" w:rsidP="009A4D86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>I confirm that my child/young person is permitted to be received or left alone at the designated address without an adult present.</w:t>
      </w:r>
    </w:p>
    <w:p w14:paraId="62A20639" w14:textId="653EF7B2" w:rsidR="009A4D86" w:rsidRPr="009A4D86" w:rsidRDefault="009A4D86" w:rsidP="009A4D86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>I accept responsibility for ensuring that my child/young person is prepared for collection and appropriately supervised upon return.</w:t>
      </w:r>
    </w:p>
    <w:p w14:paraId="7CD59D08" w14:textId="77777777" w:rsidR="009A4D86" w:rsidRPr="00950299" w:rsidRDefault="009A4D86" w:rsidP="009A4D86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b/>
          <w:bCs/>
          <w:kern w:val="0"/>
          <w:szCs w:val="24"/>
          <w:lang w:eastAsia="en-GB"/>
        </w:rPr>
        <w:t>2. Practitioner Communication Procedure</w:t>
      </w:r>
    </w:p>
    <w:p w14:paraId="29F6446D" w14:textId="77777777" w:rsidR="009A4D86" w:rsidRPr="00950299" w:rsidRDefault="009A4D86" w:rsidP="009A4D86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 xml:space="preserve">The practitioner will message or </w:t>
      </w:r>
      <w:r>
        <w:rPr>
          <w:rFonts w:ascii="Calibri" w:eastAsia="Times New Roman" w:hAnsi="Calibri" w:cs="Calibri"/>
          <w:kern w:val="0"/>
          <w:szCs w:val="24"/>
          <w:lang w:eastAsia="en-GB"/>
        </w:rPr>
        <w:t xml:space="preserve">email </w:t>
      </w: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>the parent/carer or a designated safe adult at the time of collection and at the time of drop-off to confirm the young person has been collected or returned safely.</w:t>
      </w:r>
    </w:p>
    <w:p w14:paraId="67ABE1A3" w14:textId="77777777" w:rsidR="009A4D86" w:rsidRPr="00950299" w:rsidRDefault="009A4D86" w:rsidP="009A4D86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>If the practitioner has any concern about the young person’s wellbeing or something arising during the session, they will contact the parent/carer immediately.</w:t>
      </w:r>
    </w:p>
    <w:p w14:paraId="47FC1477" w14:textId="77777777" w:rsidR="009A4D86" w:rsidRPr="00950299" w:rsidRDefault="009A4D86" w:rsidP="009A4D86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>Where necessary, concerns will also be reported to senior leadership within Purple Advisory Care as part of our safeguarding procedures.</w:t>
      </w:r>
    </w:p>
    <w:p w14:paraId="4F0D7DF0" w14:textId="691855D3" w:rsidR="009A4D86" w:rsidRPr="00681C5A" w:rsidRDefault="009A4D86" w:rsidP="009A4D86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>The practitioner will not enter the home unless there is an immediate safeguarding concern. In such cases, safeguarding protocols will be followed and both senior leadership and the parent/carer will be informe</w:t>
      </w:r>
      <w:r w:rsidR="00681C5A">
        <w:rPr>
          <w:rFonts w:ascii="Calibri" w:eastAsia="Times New Roman" w:hAnsi="Calibri" w:cs="Calibri"/>
          <w:kern w:val="0"/>
          <w:szCs w:val="24"/>
          <w:lang w:eastAsia="en-GB"/>
        </w:rPr>
        <w:t>d.</w:t>
      </w:r>
    </w:p>
    <w:p w14:paraId="04C6EF2F" w14:textId="77777777" w:rsidR="009A4D86" w:rsidRPr="00950299" w:rsidRDefault="009A4D86" w:rsidP="009A4D86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b/>
          <w:bCs/>
          <w:kern w:val="0"/>
          <w:szCs w:val="24"/>
          <w:lang w:eastAsia="en-GB"/>
        </w:rPr>
        <w:t>3. Emergency &amp; Contact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19"/>
      </w:tblGrid>
      <w:tr w:rsidR="009A4D86" w:rsidRPr="00FD70B7" w14:paraId="05F83A5E" w14:textId="77777777" w:rsidTr="00D958A9">
        <w:tc>
          <w:tcPr>
            <w:tcW w:w="3397" w:type="dxa"/>
          </w:tcPr>
          <w:p w14:paraId="5ED2967E" w14:textId="77777777" w:rsidR="009A4D86" w:rsidRPr="00FD70B7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FD70B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Parent/Carer Name:</w:t>
            </w:r>
          </w:p>
        </w:tc>
        <w:tc>
          <w:tcPr>
            <w:tcW w:w="5619" w:type="dxa"/>
            <w:tcBorders>
              <w:bottom w:val="single" w:sz="4" w:space="0" w:color="auto"/>
            </w:tcBorders>
          </w:tcPr>
          <w:p w14:paraId="4FE4575C" w14:textId="77777777" w:rsidR="009A4D86" w:rsidRPr="00FD70B7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9A4D86" w:rsidRPr="00FD70B7" w14:paraId="2E63805E" w14:textId="77777777" w:rsidTr="00D958A9">
        <w:tc>
          <w:tcPr>
            <w:tcW w:w="3397" w:type="dxa"/>
          </w:tcPr>
          <w:p w14:paraId="1EE3E8BD" w14:textId="77777777" w:rsidR="009A4D86" w:rsidRPr="00FD70B7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FD70B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Main Contact Number:</w:t>
            </w:r>
          </w:p>
        </w:tc>
        <w:tc>
          <w:tcPr>
            <w:tcW w:w="5619" w:type="dxa"/>
            <w:tcBorders>
              <w:top w:val="single" w:sz="4" w:space="0" w:color="auto"/>
              <w:bottom w:val="single" w:sz="4" w:space="0" w:color="auto"/>
            </w:tcBorders>
          </w:tcPr>
          <w:p w14:paraId="2864642B" w14:textId="77777777" w:rsidR="009A4D86" w:rsidRPr="00FD70B7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9A4D86" w:rsidRPr="00FD70B7" w14:paraId="303F84C2" w14:textId="77777777" w:rsidTr="00D958A9">
        <w:tc>
          <w:tcPr>
            <w:tcW w:w="3397" w:type="dxa"/>
          </w:tcPr>
          <w:p w14:paraId="3A405936" w14:textId="77777777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FD70B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Alternative Emergency Contact</w:t>
            </w:r>
          </w:p>
        </w:tc>
        <w:tc>
          <w:tcPr>
            <w:tcW w:w="5619" w:type="dxa"/>
            <w:tcBorders>
              <w:top w:val="single" w:sz="4" w:space="0" w:color="auto"/>
              <w:bottom w:val="single" w:sz="4" w:space="0" w:color="auto"/>
            </w:tcBorders>
          </w:tcPr>
          <w:p w14:paraId="51AB35E5" w14:textId="77777777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9A4D86" w:rsidRPr="00FD70B7" w14:paraId="7EC7FAAA" w14:textId="77777777" w:rsidTr="00D958A9">
        <w:tc>
          <w:tcPr>
            <w:tcW w:w="3397" w:type="dxa"/>
          </w:tcPr>
          <w:p w14:paraId="0FD4D5E7" w14:textId="77777777" w:rsidR="009A4D86" w:rsidRPr="00FD70B7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Contact Number:</w:t>
            </w:r>
          </w:p>
        </w:tc>
        <w:tc>
          <w:tcPr>
            <w:tcW w:w="5619" w:type="dxa"/>
            <w:tcBorders>
              <w:top w:val="single" w:sz="4" w:space="0" w:color="auto"/>
              <w:bottom w:val="single" w:sz="4" w:space="0" w:color="auto"/>
            </w:tcBorders>
          </w:tcPr>
          <w:p w14:paraId="731EC712" w14:textId="77777777" w:rsidR="009A4D86" w:rsidRPr="00FD70B7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</w:tbl>
    <w:p w14:paraId="58E85925" w14:textId="518A2899" w:rsidR="009A4D86" w:rsidRPr="00950299" w:rsidRDefault="009A4D86" w:rsidP="009A4D8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>
        <w:rPr>
          <w:rFonts w:ascii="Calibri" w:eastAsia="Times New Roman" w:hAnsi="Calibri" w:cs="Calibri"/>
          <w:kern w:val="0"/>
          <w:szCs w:val="24"/>
          <w:lang w:eastAsia="en-GB"/>
        </w:rPr>
        <w:t xml:space="preserve">My preference for collection/drop off contact is: E-mail </w:t>
      </w:r>
      <w:sdt>
        <w:sdtPr>
          <w:rPr>
            <w:rFonts w:ascii="Calibri" w:eastAsia="Times New Roman" w:hAnsi="Calibri" w:cs="Calibri"/>
            <w:kern w:val="0"/>
            <w:szCs w:val="24"/>
            <w:lang w:eastAsia="en-GB"/>
          </w:rPr>
          <w:id w:val="688951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1C5A">
            <w:rPr>
              <w:rFonts w:ascii="MS Gothic" w:eastAsia="MS Gothic" w:hAnsi="MS Gothic" w:cs="Calibri" w:hint="eastAsia"/>
              <w:kern w:val="0"/>
              <w:szCs w:val="24"/>
              <w:lang w:eastAsia="en-GB"/>
            </w:rPr>
            <w:t>☐</w:t>
          </w:r>
        </w:sdtContent>
      </w:sdt>
      <w:r>
        <w:rPr>
          <w:rFonts w:ascii="Calibri" w:eastAsia="Times New Roman" w:hAnsi="Calibri" w:cs="Calibri"/>
          <w:kern w:val="0"/>
          <w:szCs w:val="24"/>
          <w:lang w:eastAsia="en-GB"/>
        </w:rPr>
        <w:t xml:space="preserve"> Text </w:t>
      </w:r>
      <w:sdt>
        <w:sdtPr>
          <w:rPr>
            <w:rFonts w:ascii="Calibri" w:eastAsia="Times New Roman" w:hAnsi="Calibri" w:cs="Calibri"/>
            <w:kern w:val="0"/>
            <w:szCs w:val="24"/>
            <w:lang w:eastAsia="en-GB"/>
          </w:rPr>
          <w:id w:val="-522247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kern w:val="0"/>
              <w:szCs w:val="24"/>
              <w:lang w:eastAsia="en-GB"/>
            </w:rPr>
            <w:t>☐</w:t>
          </w:r>
        </w:sdtContent>
      </w:sdt>
      <w:r>
        <w:rPr>
          <w:rFonts w:ascii="Calibri" w:eastAsia="Times New Roman" w:hAnsi="Calibri" w:cs="Calibri"/>
          <w:kern w:val="0"/>
          <w:szCs w:val="24"/>
          <w:lang w:eastAsia="en-GB"/>
        </w:rPr>
        <w:t xml:space="preserve"> Phone Call </w:t>
      </w:r>
      <w:sdt>
        <w:sdtPr>
          <w:rPr>
            <w:rFonts w:ascii="Calibri" w:eastAsia="Times New Roman" w:hAnsi="Calibri" w:cs="Calibri"/>
            <w:kern w:val="0"/>
            <w:szCs w:val="24"/>
            <w:lang w:eastAsia="en-GB"/>
          </w:rPr>
          <w:id w:val="-1963562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kern w:val="0"/>
              <w:szCs w:val="24"/>
              <w:lang w:eastAsia="en-GB"/>
            </w:rPr>
            <w:t>☐</w:t>
          </w:r>
        </w:sdtContent>
      </w:sdt>
    </w:p>
    <w:p w14:paraId="64B0D75A" w14:textId="725D7E8E" w:rsidR="009A4D86" w:rsidRPr="00950299" w:rsidRDefault="009A4D86" w:rsidP="009A4D86">
      <w:pPr>
        <w:spacing w:after="0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</w:p>
    <w:p w14:paraId="24A4B3FE" w14:textId="77777777" w:rsidR="00681C5A" w:rsidRDefault="00681C5A" w:rsidP="009A4D86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kern w:val="0"/>
          <w:szCs w:val="24"/>
          <w:lang w:eastAsia="en-GB"/>
        </w:rPr>
      </w:pPr>
    </w:p>
    <w:p w14:paraId="71E403D2" w14:textId="77777777" w:rsidR="00681C5A" w:rsidRDefault="00681C5A" w:rsidP="009A4D86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kern w:val="0"/>
          <w:szCs w:val="24"/>
          <w:lang w:eastAsia="en-GB"/>
        </w:rPr>
      </w:pPr>
    </w:p>
    <w:p w14:paraId="139C8337" w14:textId="77777777" w:rsidR="00681C5A" w:rsidRDefault="00681C5A" w:rsidP="009A4D86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kern w:val="0"/>
          <w:szCs w:val="24"/>
          <w:lang w:eastAsia="en-GB"/>
        </w:rPr>
      </w:pPr>
    </w:p>
    <w:p w14:paraId="6F427BA6" w14:textId="5373915D" w:rsidR="009A4D86" w:rsidRPr="00950299" w:rsidRDefault="009A4D86" w:rsidP="009A4D86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b/>
          <w:bCs/>
          <w:kern w:val="0"/>
          <w:szCs w:val="24"/>
          <w:lang w:eastAsia="en-GB"/>
        </w:rPr>
        <w:t>4. Child/Young Person’s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760"/>
      </w:tblGrid>
      <w:tr w:rsidR="009A4D86" w:rsidRPr="00C21B9C" w14:paraId="2858A686" w14:textId="77777777" w:rsidTr="00D958A9">
        <w:tc>
          <w:tcPr>
            <w:tcW w:w="3256" w:type="dxa"/>
          </w:tcPr>
          <w:p w14:paraId="648E74FB" w14:textId="77777777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  <w:r w:rsidRPr="00C21B9C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Name of Child/Young Person:</w:t>
            </w:r>
            <w:r w:rsidRPr="00C21B9C"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14:paraId="482AADC1" w14:textId="2A856FFE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</w:tbl>
    <w:p w14:paraId="6BF91B40" w14:textId="277C9B45" w:rsidR="009A4D86" w:rsidRPr="00950299" w:rsidRDefault="009A4D86" w:rsidP="009A4D86">
      <w:pPr>
        <w:spacing w:after="0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</w:p>
    <w:p w14:paraId="4E974569" w14:textId="77777777" w:rsidR="009A4D86" w:rsidRPr="00950299" w:rsidRDefault="009A4D86" w:rsidP="009A4D86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b/>
          <w:bCs/>
          <w:kern w:val="0"/>
          <w:szCs w:val="24"/>
          <w:lang w:eastAsia="en-GB"/>
        </w:rPr>
        <w:t>5. Parent/Carer Declaration</w:t>
      </w:r>
    </w:p>
    <w:p w14:paraId="1C4E9AFF" w14:textId="67F288E6" w:rsidR="009A4D86" w:rsidRPr="00950299" w:rsidRDefault="009A4D86" w:rsidP="009A4D8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:lang w:eastAsia="en-GB"/>
        </w:rPr>
      </w:pP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 xml:space="preserve">I have read and understood the procedures outlined in this document. I give full permission for staff members from </w:t>
      </w:r>
      <w:r>
        <w:rPr>
          <w:rFonts w:ascii="Calibri" w:eastAsia="Times New Roman" w:hAnsi="Calibri" w:cs="Calibri"/>
          <w:kern w:val="0"/>
          <w:szCs w:val="24"/>
          <w:lang w:eastAsia="en-GB"/>
        </w:rPr>
        <w:t>Rainbow Trees Pathway</w:t>
      </w:r>
      <w:r w:rsidRPr="00950299">
        <w:rPr>
          <w:rFonts w:ascii="Calibri" w:eastAsia="Times New Roman" w:hAnsi="Calibri" w:cs="Calibri"/>
          <w:kern w:val="0"/>
          <w:szCs w:val="24"/>
          <w:lang w:eastAsia="en-GB"/>
        </w:rPr>
        <w:t xml:space="preserve"> to collect and return my child/young person without an adult present at the address. I understand the communication procedure, the safeguarding boundaries in place, and the circumstances under which further contact will be made with me.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9A4D86" w:rsidRPr="00C21B9C" w14:paraId="382D3E15" w14:textId="77777777" w:rsidTr="00D958A9">
        <w:trPr>
          <w:trHeight w:val="351"/>
        </w:trPr>
        <w:tc>
          <w:tcPr>
            <w:tcW w:w="2972" w:type="dxa"/>
          </w:tcPr>
          <w:p w14:paraId="0E9CF7EA" w14:textId="77777777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  <w:r w:rsidRPr="00C21B9C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Signature of Parent/Carer:</w:t>
            </w:r>
            <w:r w:rsidRPr="00C21B9C"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</w:p>
        </w:tc>
        <w:tc>
          <w:tcPr>
            <w:tcW w:w="6044" w:type="dxa"/>
            <w:tcBorders>
              <w:bottom w:val="single" w:sz="4" w:space="0" w:color="auto"/>
            </w:tcBorders>
          </w:tcPr>
          <w:p w14:paraId="36DF863A" w14:textId="77777777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9A4D86" w:rsidRPr="00C21B9C" w14:paraId="7B21FE23" w14:textId="77777777" w:rsidTr="00D958A9">
        <w:trPr>
          <w:trHeight w:val="271"/>
        </w:trPr>
        <w:tc>
          <w:tcPr>
            <w:tcW w:w="2972" w:type="dxa"/>
          </w:tcPr>
          <w:p w14:paraId="3AB36B65" w14:textId="77777777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  <w:r w:rsidRPr="00C21B9C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Name (Print):</w:t>
            </w:r>
            <w:r w:rsidRPr="00C21B9C"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</w:p>
        </w:tc>
        <w:tc>
          <w:tcPr>
            <w:tcW w:w="6044" w:type="dxa"/>
            <w:tcBorders>
              <w:top w:val="single" w:sz="4" w:space="0" w:color="auto"/>
              <w:bottom w:val="single" w:sz="4" w:space="0" w:color="auto"/>
            </w:tcBorders>
          </w:tcPr>
          <w:p w14:paraId="102BCB46" w14:textId="77777777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9A4D86" w:rsidRPr="00C21B9C" w14:paraId="501FB1A8" w14:textId="77777777" w:rsidTr="00D958A9">
        <w:trPr>
          <w:trHeight w:val="261"/>
        </w:trPr>
        <w:tc>
          <w:tcPr>
            <w:tcW w:w="2972" w:type="dxa"/>
          </w:tcPr>
          <w:p w14:paraId="621F9061" w14:textId="77777777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  <w:r w:rsidRPr="00C21B9C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Date:</w:t>
            </w:r>
            <w:r w:rsidRPr="00C21B9C"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</w:p>
        </w:tc>
        <w:tc>
          <w:tcPr>
            <w:tcW w:w="6044" w:type="dxa"/>
            <w:tcBorders>
              <w:top w:val="single" w:sz="4" w:space="0" w:color="auto"/>
              <w:bottom w:val="single" w:sz="4" w:space="0" w:color="auto"/>
            </w:tcBorders>
          </w:tcPr>
          <w:p w14:paraId="6FF2C941" w14:textId="77777777" w:rsidR="009A4D86" w:rsidRPr="00C21B9C" w:rsidRDefault="009A4D86" w:rsidP="00D958A9">
            <w:pPr>
              <w:spacing w:before="100" w:beforeAutospacing="1" w:after="100" w:afterAutospacing="1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</w:tbl>
    <w:p w14:paraId="6AEF5B5C" w14:textId="77777777" w:rsidR="009A4D86" w:rsidRPr="00582C6A" w:rsidRDefault="009A4D86" w:rsidP="009A4D86">
      <w:pPr>
        <w:rPr>
          <w:rFonts w:ascii="Calibri" w:hAnsi="Calibri" w:cs="Calibri"/>
          <w:szCs w:val="24"/>
        </w:rPr>
      </w:pPr>
    </w:p>
    <w:p w14:paraId="6D77CF87" w14:textId="77777777" w:rsidR="008B347B" w:rsidRDefault="008B347B" w:rsidP="00D31BE0">
      <w:pPr>
        <w:pStyle w:val="ContactInfo"/>
        <w:jc w:val="both"/>
        <w:rPr>
          <w:rFonts w:eastAsia="Times New Roman" w:cstheme="minorHAnsi"/>
          <w:b/>
          <w:bCs/>
          <w:kern w:val="0"/>
          <w:szCs w:val="24"/>
          <w:lang w:eastAsia="en-GB"/>
        </w:rPr>
      </w:pPr>
    </w:p>
    <w:sectPr w:rsidR="008B347B" w:rsidSect="00D31BE0">
      <w:headerReference w:type="default" r:id="rId12"/>
      <w:footerReference w:type="default" r:id="rId13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46544" w14:textId="77777777" w:rsidR="00674310" w:rsidRDefault="00674310" w:rsidP="00D45945">
      <w:pPr>
        <w:spacing w:before="0" w:after="0" w:line="240" w:lineRule="auto"/>
      </w:pPr>
      <w:r>
        <w:separator/>
      </w:r>
    </w:p>
  </w:endnote>
  <w:endnote w:type="continuationSeparator" w:id="0">
    <w:p w14:paraId="48590505" w14:textId="77777777" w:rsidR="00674310" w:rsidRDefault="00674310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4ECB9" w14:textId="3F480B30" w:rsidR="00FB2909" w:rsidRDefault="005E01A7">
    <w:pPr>
      <w:pStyle w:val="Footer"/>
    </w:pPr>
    <w:r>
      <w:rPr>
        <w:noProof/>
      </w:rPr>
      <w:drawing>
        <wp:anchor distT="0" distB="0" distL="114300" distR="114300" simplePos="0" relativeHeight="251664383" behindDoc="1" locked="0" layoutInCell="1" allowOverlap="1" wp14:anchorId="49E21451" wp14:editId="2B491CA6">
          <wp:simplePos x="0" y="0"/>
          <wp:positionH relativeFrom="column">
            <wp:posOffset>-962025</wp:posOffset>
          </wp:positionH>
          <wp:positionV relativeFrom="paragraph">
            <wp:posOffset>-3305175</wp:posOffset>
          </wp:positionV>
          <wp:extent cx="5731510" cy="5619115"/>
          <wp:effectExtent l="0" t="0" r="0" b="635"/>
          <wp:wrapNone/>
          <wp:docPr id="723374630" name="Picture 1" descr="A rainbow trees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374630" name="Picture 1" descr="A rainbow trees on a black background&#10;&#10;AI-generated content may be incorrect.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1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30D52" w14:textId="77777777" w:rsidR="00674310" w:rsidRDefault="00674310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7C21B81" w14:textId="77777777" w:rsidR="00674310" w:rsidRDefault="00674310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8D46A" w14:textId="28E03719" w:rsidR="00D45945" w:rsidRDefault="005E01A7">
    <w:pPr>
      <w:pStyle w:val="Header"/>
    </w:pPr>
    <w:r>
      <w:rPr>
        <w:noProof/>
        <w:color w:val="000000" w:themeColor="text1"/>
        <w:lang w:bidi="en-GB"/>
      </w:rPr>
      <w:drawing>
        <wp:anchor distT="0" distB="0" distL="114300" distR="114300" simplePos="0" relativeHeight="251662335" behindDoc="1" locked="0" layoutInCell="1" allowOverlap="1" wp14:anchorId="3CAE89F5" wp14:editId="4011F60D">
          <wp:simplePos x="0" y="0"/>
          <wp:positionH relativeFrom="column">
            <wp:posOffset>4124325</wp:posOffset>
          </wp:positionH>
          <wp:positionV relativeFrom="paragraph">
            <wp:posOffset>-714375</wp:posOffset>
          </wp:positionV>
          <wp:extent cx="2693035" cy="2693035"/>
          <wp:effectExtent l="0" t="0" r="0" b="0"/>
          <wp:wrapTight wrapText="bothSides">
            <wp:wrapPolygon edited="0">
              <wp:start x="0" y="0"/>
              <wp:lineTo x="0" y="21391"/>
              <wp:lineTo x="21391" y="21391"/>
              <wp:lineTo x="21391" y="0"/>
              <wp:lineTo x="0" y="0"/>
            </wp:wrapPolygon>
          </wp:wrapTight>
          <wp:docPr id="303444724" name="Picture 11" descr="A logo with trees and a p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444724" name="Picture 11" descr="A logo with trees and a path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3035" cy="269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5945" w:rsidRPr="00615018">
      <w:rPr>
        <w:noProof/>
        <w:color w:val="000000" w:themeColor="text1"/>
        <w:lang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61E7"/>
    <w:multiLevelType w:val="multilevel"/>
    <w:tmpl w:val="287A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D6AD3"/>
    <w:multiLevelType w:val="multilevel"/>
    <w:tmpl w:val="D2A8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C7F1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976DD9"/>
    <w:multiLevelType w:val="multilevel"/>
    <w:tmpl w:val="FBBE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04417"/>
    <w:multiLevelType w:val="multilevel"/>
    <w:tmpl w:val="DA92B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DA7AB5"/>
    <w:multiLevelType w:val="multilevel"/>
    <w:tmpl w:val="9530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66465B"/>
    <w:multiLevelType w:val="multilevel"/>
    <w:tmpl w:val="BB4E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AB26F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C01511"/>
    <w:multiLevelType w:val="multilevel"/>
    <w:tmpl w:val="ACBA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F703E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8F565E"/>
    <w:multiLevelType w:val="multilevel"/>
    <w:tmpl w:val="4816E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9A5C2B"/>
    <w:multiLevelType w:val="multilevel"/>
    <w:tmpl w:val="65A6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F73CC"/>
    <w:multiLevelType w:val="multilevel"/>
    <w:tmpl w:val="6F54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9E0388"/>
    <w:multiLevelType w:val="multilevel"/>
    <w:tmpl w:val="47D6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C7583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A05FE4"/>
    <w:multiLevelType w:val="multilevel"/>
    <w:tmpl w:val="F246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D37F79"/>
    <w:multiLevelType w:val="multilevel"/>
    <w:tmpl w:val="47D0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212FA5"/>
    <w:multiLevelType w:val="multilevel"/>
    <w:tmpl w:val="07AE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1F2981"/>
    <w:multiLevelType w:val="multilevel"/>
    <w:tmpl w:val="E2AE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40186B"/>
    <w:multiLevelType w:val="multilevel"/>
    <w:tmpl w:val="E2F6B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1A62E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3D186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BB6562"/>
    <w:multiLevelType w:val="multilevel"/>
    <w:tmpl w:val="563C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832A33"/>
    <w:multiLevelType w:val="multilevel"/>
    <w:tmpl w:val="6352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D67468"/>
    <w:multiLevelType w:val="multilevel"/>
    <w:tmpl w:val="35BA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B02138"/>
    <w:multiLevelType w:val="multilevel"/>
    <w:tmpl w:val="25884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8D3282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4F3AA4"/>
    <w:multiLevelType w:val="multilevel"/>
    <w:tmpl w:val="EF3C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9DD03C5"/>
    <w:multiLevelType w:val="multilevel"/>
    <w:tmpl w:val="9320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F65D5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4E0AD7"/>
    <w:multiLevelType w:val="multilevel"/>
    <w:tmpl w:val="1F02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3873C7"/>
    <w:multiLevelType w:val="multilevel"/>
    <w:tmpl w:val="EA1C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EA30A8"/>
    <w:multiLevelType w:val="multilevel"/>
    <w:tmpl w:val="C854D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BD03F93"/>
    <w:multiLevelType w:val="multilevel"/>
    <w:tmpl w:val="38EE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F925AF4"/>
    <w:multiLevelType w:val="multilevel"/>
    <w:tmpl w:val="28C6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F996E64"/>
    <w:multiLevelType w:val="multilevel"/>
    <w:tmpl w:val="A4FE0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F0386D"/>
    <w:multiLevelType w:val="multilevel"/>
    <w:tmpl w:val="B628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44C252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E31E8A"/>
    <w:multiLevelType w:val="multilevel"/>
    <w:tmpl w:val="9FF8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7B7C70"/>
    <w:multiLevelType w:val="multilevel"/>
    <w:tmpl w:val="4B208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1A1DBE"/>
    <w:multiLevelType w:val="multilevel"/>
    <w:tmpl w:val="60F4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E85361"/>
    <w:multiLevelType w:val="multilevel"/>
    <w:tmpl w:val="F93A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4715E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94C63EF"/>
    <w:multiLevelType w:val="multilevel"/>
    <w:tmpl w:val="45380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62608E"/>
    <w:multiLevelType w:val="multilevel"/>
    <w:tmpl w:val="CBD0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5802D4"/>
    <w:multiLevelType w:val="multilevel"/>
    <w:tmpl w:val="75E6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F03427"/>
    <w:multiLevelType w:val="multilevel"/>
    <w:tmpl w:val="EFEE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CA7850"/>
    <w:multiLevelType w:val="multilevel"/>
    <w:tmpl w:val="D7D2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B36DAA"/>
    <w:multiLevelType w:val="multilevel"/>
    <w:tmpl w:val="B3FC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3702307">
    <w:abstractNumId w:val="30"/>
  </w:num>
  <w:num w:numId="2" w16cid:durableId="1931809193">
    <w:abstractNumId w:val="44"/>
  </w:num>
  <w:num w:numId="3" w16cid:durableId="1372268928">
    <w:abstractNumId w:val="16"/>
  </w:num>
  <w:num w:numId="4" w16cid:durableId="132989108">
    <w:abstractNumId w:val="34"/>
  </w:num>
  <w:num w:numId="5" w16cid:durableId="320890191">
    <w:abstractNumId w:val="1"/>
  </w:num>
  <w:num w:numId="6" w16cid:durableId="1989354649">
    <w:abstractNumId w:val="35"/>
  </w:num>
  <w:num w:numId="7" w16cid:durableId="1305040410">
    <w:abstractNumId w:val="25"/>
  </w:num>
  <w:num w:numId="8" w16cid:durableId="1386415200">
    <w:abstractNumId w:val="40"/>
  </w:num>
  <w:num w:numId="9" w16cid:durableId="1156259573">
    <w:abstractNumId w:val="6"/>
  </w:num>
  <w:num w:numId="10" w16cid:durableId="1573732679">
    <w:abstractNumId w:val="31"/>
  </w:num>
  <w:num w:numId="11" w16cid:durableId="640161073">
    <w:abstractNumId w:val="4"/>
  </w:num>
  <w:num w:numId="12" w16cid:durableId="948665583">
    <w:abstractNumId w:val="18"/>
  </w:num>
  <w:num w:numId="13" w16cid:durableId="492768818">
    <w:abstractNumId w:val="23"/>
  </w:num>
  <w:num w:numId="14" w16cid:durableId="532570489">
    <w:abstractNumId w:val="3"/>
  </w:num>
  <w:num w:numId="15" w16cid:durableId="1272712485">
    <w:abstractNumId w:val="17"/>
  </w:num>
  <w:num w:numId="16" w16cid:durableId="1129978880">
    <w:abstractNumId w:val="46"/>
  </w:num>
  <w:num w:numId="17" w16cid:durableId="1117791958">
    <w:abstractNumId w:val="39"/>
  </w:num>
  <w:num w:numId="18" w16cid:durableId="1986473522">
    <w:abstractNumId w:val="11"/>
  </w:num>
  <w:num w:numId="19" w16cid:durableId="1302345195">
    <w:abstractNumId w:val="38"/>
  </w:num>
  <w:num w:numId="20" w16cid:durableId="216866469">
    <w:abstractNumId w:val="19"/>
  </w:num>
  <w:num w:numId="21" w16cid:durableId="1089690350">
    <w:abstractNumId w:val="32"/>
  </w:num>
  <w:num w:numId="22" w16cid:durableId="1728145036">
    <w:abstractNumId w:val="12"/>
  </w:num>
  <w:num w:numId="23" w16cid:durableId="811484888">
    <w:abstractNumId w:val="8"/>
  </w:num>
  <w:num w:numId="24" w16cid:durableId="1932661183">
    <w:abstractNumId w:val="24"/>
  </w:num>
  <w:num w:numId="25" w16cid:durableId="227303481">
    <w:abstractNumId w:val="14"/>
  </w:num>
  <w:num w:numId="26" w16cid:durableId="451292736">
    <w:abstractNumId w:val="29"/>
  </w:num>
  <w:num w:numId="27" w16cid:durableId="1457023814">
    <w:abstractNumId w:val="9"/>
  </w:num>
  <w:num w:numId="28" w16cid:durableId="710809300">
    <w:abstractNumId w:val="26"/>
  </w:num>
  <w:num w:numId="29" w16cid:durableId="249430844">
    <w:abstractNumId w:val="42"/>
  </w:num>
  <w:num w:numId="30" w16cid:durableId="1632250426">
    <w:abstractNumId w:val="37"/>
  </w:num>
  <w:num w:numId="31" w16cid:durableId="1452363988">
    <w:abstractNumId w:val="21"/>
  </w:num>
  <w:num w:numId="32" w16cid:durableId="1698846613">
    <w:abstractNumId w:val="7"/>
  </w:num>
  <w:num w:numId="33" w16cid:durableId="2088528078">
    <w:abstractNumId w:val="20"/>
  </w:num>
  <w:num w:numId="34" w16cid:durableId="189150085">
    <w:abstractNumId w:val="2"/>
  </w:num>
  <w:num w:numId="35" w16cid:durableId="1699311024">
    <w:abstractNumId w:val="48"/>
  </w:num>
  <w:num w:numId="36" w16cid:durableId="16543251">
    <w:abstractNumId w:val="27"/>
  </w:num>
  <w:num w:numId="37" w16cid:durableId="1276403362">
    <w:abstractNumId w:val="15"/>
  </w:num>
  <w:num w:numId="38" w16cid:durableId="1467551420">
    <w:abstractNumId w:val="22"/>
  </w:num>
  <w:num w:numId="39" w16cid:durableId="1901670201">
    <w:abstractNumId w:val="41"/>
  </w:num>
  <w:num w:numId="40" w16cid:durableId="2026711512">
    <w:abstractNumId w:val="33"/>
  </w:num>
  <w:num w:numId="41" w16cid:durableId="23942987">
    <w:abstractNumId w:val="47"/>
  </w:num>
  <w:num w:numId="42" w16cid:durableId="1180194722">
    <w:abstractNumId w:val="36"/>
  </w:num>
  <w:num w:numId="43" w16cid:durableId="200435938">
    <w:abstractNumId w:val="0"/>
  </w:num>
  <w:num w:numId="44" w16cid:durableId="312106200">
    <w:abstractNumId w:val="10"/>
  </w:num>
  <w:num w:numId="45" w16cid:durableId="1575049244">
    <w:abstractNumId w:val="5"/>
  </w:num>
  <w:num w:numId="46" w16cid:durableId="852308210">
    <w:abstractNumId w:val="28"/>
  </w:num>
  <w:num w:numId="47" w16cid:durableId="907155693">
    <w:abstractNumId w:val="43"/>
  </w:num>
  <w:num w:numId="48" w16cid:durableId="1856730933">
    <w:abstractNumId w:val="13"/>
  </w:num>
  <w:num w:numId="49" w16cid:durableId="159273443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909"/>
    <w:rsid w:val="00042486"/>
    <w:rsid w:val="00043CF4"/>
    <w:rsid w:val="00056790"/>
    <w:rsid w:val="00083BAA"/>
    <w:rsid w:val="000D7B45"/>
    <w:rsid w:val="000E5896"/>
    <w:rsid w:val="001766D6"/>
    <w:rsid w:val="00186FC5"/>
    <w:rsid w:val="00204F5C"/>
    <w:rsid w:val="00222996"/>
    <w:rsid w:val="00224485"/>
    <w:rsid w:val="00254461"/>
    <w:rsid w:val="0026243D"/>
    <w:rsid w:val="002830E3"/>
    <w:rsid w:val="002C003A"/>
    <w:rsid w:val="0033581C"/>
    <w:rsid w:val="00374677"/>
    <w:rsid w:val="00390924"/>
    <w:rsid w:val="003E24DF"/>
    <w:rsid w:val="003E287D"/>
    <w:rsid w:val="003E4EBE"/>
    <w:rsid w:val="00421DBC"/>
    <w:rsid w:val="00454886"/>
    <w:rsid w:val="00454CEC"/>
    <w:rsid w:val="00473E5F"/>
    <w:rsid w:val="004A2B0D"/>
    <w:rsid w:val="00564809"/>
    <w:rsid w:val="005C2210"/>
    <w:rsid w:val="005D6AC8"/>
    <w:rsid w:val="005E01A7"/>
    <w:rsid w:val="005E7AC8"/>
    <w:rsid w:val="00615018"/>
    <w:rsid w:val="0062123A"/>
    <w:rsid w:val="00624BBE"/>
    <w:rsid w:val="00646E75"/>
    <w:rsid w:val="00674310"/>
    <w:rsid w:val="00681C5A"/>
    <w:rsid w:val="00696DB2"/>
    <w:rsid w:val="006B2510"/>
    <w:rsid w:val="006F6F10"/>
    <w:rsid w:val="00704E29"/>
    <w:rsid w:val="00705AE3"/>
    <w:rsid w:val="00757CD2"/>
    <w:rsid w:val="00765BD2"/>
    <w:rsid w:val="00783E79"/>
    <w:rsid w:val="007B5AE8"/>
    <w:rsid w:val="007C3700"/>
    <w:rsid w:val="007C79A5"/>
    <w:rsid w:val="007F5192"/>
    <w:rsid w:val="00811D00"/>
    <w:rsid w:val="008534D7"/>
    <w:rsid w:val="0085357E"/>
    <w:rsid w:val="008B347B"/>
    <w:rsid w:val="008B7FD5"/>
    <w:rsid w:val="008E6185"/>
    <w:rsid w:val="009672A5"/>
    <w:rsid w:val="009A0A75"/>
    <w:rsid w:val="009A4D86"/>
    <w:rsid w:val="009E3DE0"/>
    <w:rsid w:val="00A65AD5"/>
    <w:rsid w:val="00A96CF8"/>
    <w:rsid w:val="00AD0B95"/>
    <w:rsid w:val="00AD330B"/>
    <w:rsid w:val="00B26738"/>
    <w:rsid w:val="00B50294"/>
    <w:rsid w:val="00C175B3"/>
    <w:rsid w:val="00C539B0"/>
    <w:rsid w:val="00C664CF"/>
    <w:rsid w:val="00C665CF"/>
    <w:rsid w:val="00C70786"/>
    <w:rsid w:val="00C70B15"/>
    <w:rsid w:val="00C8222A"/>
    <w:rsid w:val="00CC36C7"/>
    <w:rsid w:val="00CC550A"/>
    <w:rsid w:val="00D31BE0"/>
    <w:rsid w:val="00D4504B"/>
    <w:rsid w:val="00D45945"/>
    <w:rsid w:val="00D66593"/>
    <w:rsid w:val="00DA4BFB"/>
    <w:rsid w:val="00DA79AD"/>
    <w:rsid w:val="00DC500C"/>
    <w:rsid w:val="00DF0640"/>
    <w:rsid w:val="00E14A80"/>
    <w:rsid w:val="00E24FD6"/>
    <w:rsid w:val="00E52C0E"/>
    <w:rsid w:val="00E55D74"/>
    <w:rsid w:val="00E6540C"/>
    <w:rsid w:val="00E81E2A"/>
    <w:rsid w:val="00E96E92"/>
    <w:rsid w:val="00EE0952"/>
    <w:rsid w:val="00EF473B"/>
    <w:rsid w:val="00F33FE0"/>
    <w:rsid w:val="00F426A2"/>
    <w:rsid w:val="00F90326"/>
    <w:rsid w:val="00F929AF"/>
    <w:rsid w:val="00FA4057"/>
    <w:rsid w:val="00FB2909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33BBF"/>
  <w14:defaultImageDpi w14:val="32767"/>
  <w15:chartTrackingRefBased/>
  <w15:docId w15:val="{769072EA-070B-4476-BFCF-83B20D3F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0924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0924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qFormat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DE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DE0"/>
    <w:rPr>
      <w:rFonts w:ascii="Segoe UI" w:eastAsiaTheme="minorHAnsi" w:hAnsi="Segoe UI" w:cs="Segoe UI"/>
      <w:kern w:val="20"/>
      <w:sz w:val="18"/>
      <w:szCs w:val="18"/>
    </w:rPr>
  </w:style>
  <w:style w:type="table" w:styleId="TableGrid">
    <w:name w:val="Table Grid"/>
    <w:basedOn w:val="TableNormal"/>
    <w:uiPriority w:val="39"/>
    <w:rsid w:val="008534D7"/>
    <w:rPr>
      <w:rFonts w:eastAsiaTheme="minorHAnsi"/>
      <w:kern w:val="2"/>
      <w:sz w:val="22"/>
      <w:szCs w:val="22"/>
      <w:lang w:val="en-GB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voiceHeading">
    <w:name w:val="Invoice Heading"/>
    <w:basedOn w:val="Normal"/>
    <w:next w:val="Normal"/>
    <w:uiPriority w:val="2"/>
    <w:qFormat/>
    <w:rsid w:val="00D4504B"/>
    <w:pPr>
      <w:spacing w:before="600" w:after="240" w:line="240" w:lineRule="auto"/>
    </w:pPr>
    <w:rPr>
      <w:b/>
      <w:bCs/>
      <w:caps/>
      <w:color w:val="162A3C" w:themeColor="accent1" w:themeShade="80"/>
      <w:kern w:val="2"/>
      <w:sz w:val="28"/>
      <w:lang w:val="en-US"/>
      <w14:ligatures w14:val="standard"/>
    </w:rPr>
  </w:style>
  <w:style w:type="paragraph" w:customStyle="1" w:styleId="FormHeading">
    <w:name w:val="Form Heading"/>
    <w:basedOn w:val="Normal"/>
    <w:uiPriority w:val="2"/>
    <w:qFormat/>
    <w:rsid w:val="00D4504B"/>
    <w:pPr>
      <w:spacing w:before="0" w:after="120" w:line="240" w:lineRule="auto"/>
    </w:pPr>
    <w:rPr>
      <w:b/>
      <w:bCs/>
      <w:color w:val="404040" w:themeColor="text1" w:themeTint="BF"/>
      <w:kern w:val="2"/>
      <w:sz w:val="18"/>
      <w:lang w:val="en-US"/>
      <w14:ligatures w14:val="standard"/>
    </w:rPr>
  </w:style>
  <w:style w:type="paragraph" w:customStyle="1" w:styleId="FormText">
    <w:name w:val="Form Text"/>
    <w:basedOn w:val="Normal"/>
    <w:uiPriority w:val="2"/>
    <w:qFormat/>
    <w:rsid w:val="00D4504B"/>
    <w:pPr>
      <w:spacing w:before="0" w:after="120" w:line="240" w:lineRule="auto"/>
      <w:contextualSpacing/>
    </w:pPr>
    <w:rPr>
      <w:color w:val="404040" w:themeColor="text1" w:themeTint="BF"/>
      <w:kern w:val="2"/>
      <w:sz w:val="18"/>
      <w:lang w:val="en-US"/>
      <w14:ligatures w14:val="standard"/>
    </w:rPr>
  </w:style>
  <w:style w:type="table" w:customStyle="1" w:styleId="InvoiceTable">
    <w:name w:val="Invoice Table"/>
    <w:basedOn w:val="TableNormal"/>
    <w:uiPriority w:val="99"/>
    <w:rsid w:val="00D4504B"/>
    <w:pPr>
      <w:spacing w:before="120" w:after="120"/>
    </w:pPr>
    <w:rPr>
      <w:rFonts w:eastAsiaTheme="minorHAnsi"/>
      <w:color w:val="404040" w:themeColor="text1" w:themeTint="BF"/>
      <w:sz w:val="18"/>
      <w:szCs w:val="20"/>
      <w14:ligatures w14:val="standard"/>
    </w:rPr>
    <w:tblPr>
      <w:tblInd w:w="0" w:type="nil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2C567A" w:themeColor="accent1"/>
        <w:insideV w:val="single" w:sz="4" w:space="0" w:color="2C567A" w:themeColor="accent1"/>
      </w:tblBorders>
      <w:tblCellMar>
        <w:left w:w="144" w:type="dxa"/>
        <w:right w:w="144" w:type="dxa"/>
      </w:tblCellMar>
    </w:tblPr>
    <w:tblStylePr w:type="firstRow">
      <w:pPr>
        <w:wordWrap/>
      </w:pPr>
      <w:rPr>
        <w:b/>
      </w:rPr>
      <w:tblPr/>
      <w:tcPr>
        <w:shd w:val="clear" w:color="auto" w:fill="CCDDEC" w:themeFill="accent1" w:themeFillTint="33"/>
        <w:vAlign w:val="bottom"/>
      </w:tcPr>
    </w:tblStylePr>
    <w:tblStylePr w:type="lastRow">
      <w:pPr>
        <w:wordWrap/>
        <w:jc w:val="right"/>
      </w:pPr>
      <w:rPr>
        <w:b/>
        <w:color w:val="auto"/>
      </w:rPr>
      <w:tblPr/>
      <w:tcPr>
        <w:shd w:val="clear" w:color="auto" w:fill="679BC8" w:themeFill="accent1" w:themeFillTint="99"/>
      </w:tcPr>
    </w:tblStylePr>
  </w:style>
  <w:style w:type="character" w:styleId="Hyperlink">
    <w:name w:val="Hyperlink"/>
    <w:basedOn w:val="DefaultParagraphFont"/>
    <w:uiPriority w:val="99"/>
    <w:unhideWhenUsed/>
    <w:rsid w:val="00DC50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500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0924"/>
    <w:rPr>
      <w:rFonts w:asciiTheme="majorHAnsi" w:eastAsiaTheme="majorEastAsia" w:hAnsiTheme="majorHAnsi" w:cstheme="majorBidi"/>
      <w:color w:val="162A3C" w:themeColor="accent1" w:themeShade="7F"/>
      <w:kern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092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ainbowtreespathway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%20Squires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1D1E39A-192F-4669-9840-D27D00C0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Squires</dc:creator>
  <cp:keywords/>
  <dc:description/>
  <cp:lastModifiedBy>Kate Squires</cp:lastModifiedBy>
  <cp:revision>2</cp:revision>
  <dcterms:created xsi:type="dcterms:W3CDTF">2025-10-19T19:24:00Z</dcterms:created>
  <dcterms:modified xsi:type="dcterms:W3CDTF">2025-10-19T19:24:00Z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